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4F38B" w14:textId="77777777" w:rsidR="00FD3DF6" w:rsidRPr="00FD3DF6" w:rsidRDefault="00FD3DF6" w:rsidP="00FD3DF6">
      <w:pPr>
        <w:spacing w:line="480" w:lineRule="auto"/>
        <w:rPr>
          <w:rStyle w:val="apple-converted-space"/>
          <w:rFonts w:ascii="Times New Roman" w:hAnsi="Times New Roman" w:cs="Times New Roman"/>
        </w:rPr>
      </w:pPr>
      <w:r w:rsidRPr="00FD3DF6">
        <w:rPr>
          <w:rStyle w:val="apple-converted-space"/>
          <w:rFonts w:ascii="Times New Roman" w:hAnsi="Times New Roman" w:cs="Times New Roman"/>
        </w:rPr>
        <w:t>Dear Reyna</w:t>
      </w:r>
    </w:p>
    <w:p w14:paraId="5660C417" w14:textId="51FCC21E" w:rsidR="00473820" w:rsidRPr="00FD3DF6" w:rsidRDefault="00FD3DF6" w:rsidP="00FD3DF6">
      <w:pPr>
        <w:spacing w:line="480" w:lineRule="auto"/>
        <w:ind w:firstLine="720"/>
        <w:rPr>
          <w:rFonts w:ascii="Times New Roman" w:hAnsi="Times New Roman" w:cs="Times New Roman"/>
        </w:rPr>
      </w:pPr>
      <w:r w:rsidRPr="00FD3DF6">
        <w:rPr>
          <w:rStyle w:val="apple-converted-space"/>
          <w:rFonts w:ascii="Times New Roman" w:hAnsi="Times New Roman" w:cs="Times New Roman"/>
        </w:rPr>
        <w:t>I like your thoughts and arguments about racial solidarity in being problematic morally. I agree with the idea of being color blind so as to relate to people well and with respect. Our race or color should not define us or put a limit on people we socialize with. Racial segregation is a major cause of failure in life. Moreover, we need each other and nobody</w:t>
      </w:r>
      <w:bookmarkStart w:id="0" w:name="_GoBack"/>
      <w:bookmarkEnd w:id="0"/>
      <w:r w:rsidRPr="00FD3DF6">
        <w:rPr>
          <w:rStyle w:val="apple-converted-space"/>
          <w:rFonts w:ascii="Times New Roman" w:hAnsi="Times New Roman" w:cs="Times New Roman"/>
        </w:rPr>
        <w:t xml:space="preserve"> can survive on their own. I like the point you've said that instead of trying to become color blind, we should try to learn and embrace that yes we are all different and it is ok</w:t>
      </w:r>
      <w:r>
        <w:rPr>
          <w:rStyle w:val="apple-converted-space"/>
          <w:rFonts w:ascii="Times New Roman" w:hAnsi="Times New Roman" w:cs="Times New Roman"/>
        </w:rPr>
        <w:t>ay</w:t>
      </w:r>
      <w:r w:rsidRPr="00FD3DF6">
        <w:rPr>
          <w:rStyle w:val="apple-converted-space"/>
          <w:rFonts w:ascii="Times New Roman" w:hAnsi="Times New Roman" w:cs="Times New Roman"/>
        </w:rPr>
        <w:t>.</w:t>
      </w:r>
    </w:p>
    <w:sectPr w:rsidR="00473820" w:rsidRPr="00FD3DF6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363764" w14:textId="77777777" w:rsidR="008D52BF" w:rsidRDefault="008D52BF" w:rsidP="00B76620">
      <w:r>
        <w:separator/>
      </w:r>
    </w:p>
  </w:endnote>
  <w:endnote w:type="continuationSeparator" w:id="0">
    <w:p w14:paraId="6B7BA99F" w14:textId="77777777" w:rsidR="008D52BF" w:rsidRDefault="008D52BF" w:rsidP="00B7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E5ADA1" w14:textId="77777777" w:rsidR="008D52BF" w:rsidRDefault="008D52BF" w:rsidP="00B76620">
      <w:r>
        <w:separator/>
      </w:r>
    </w:p>
  </w:footnote>
  <w:footnote w:type="continuationSeparator" w:id="0">
    <w:p w14:paraId="57502813" w14:textId="77777777" w:rsidR="008D52BF" w:rsidRDefault="008D52BF" w:rsidP="00B76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decimal"/>
      <w:lvlText w:val="%2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9A3"/>
    <w:rsid w:val="00027D5A"/>
    <w:rsid w:val="00086D81"/>
    <w:rsid w:val="00135E16"/>
    <w:rsid w:val="002468F9"/>
    <w:rsid w:val="00291691"/>
    <w:rsid w:val="00345056"/>
    <w:rsid w:val="00433E84"/>
    <w:rsid w:val="00472507"/>
    <w:rsid w:val="00473820"/>
    <w:rsid w:val="005839A3"/>
    <w:rsid w:val="005F0C87"/>
    <w:rsid w:val="00674FF1"/>
    <w:rsid w:val="00687C10"/>
    <w:rsid w:val="00792DDD"/>
    <w:rsid w:val="007B018D"/>
    <w:rsid w:val="00815688"/>
    <w:rsid w:val="008D52BF"/>
    <w:rsid w:val="008D7C24"/>
    <w:rsid w:val="00A04C83"/>
    <w:rsid w:val="00A90509"/>
    <w:rsid w:val="00B76620"/>
    <w:rsid w:val="00BB5151"/>
    <w:rsid w:val="00C70EF2"/>
    <w:rsid w:val="00E01CDA"/>
    <w:rsid w:val="00E50AF5"/>
    <w:rsid w:val="00FD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7661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70EF2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568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CDA"/>
    <w:rPr>
      <w:rFonts w:ascii="Tahoma" w:hAnsi="Tahoma" w:cs="Tahoma"/>
      <w:sz w:val="16"/>
      <w:szCs w:val="16"/>
    </w:rPr>
  </w:style>
  <w:style w:type="character" w:customStyle="1" w:styleId="documentpreview">
    <w:name w:val="document__preview"/>
    <w:basedOn w:val="DefaultParagraphFont"/>
    <w:rsid w:val="00473820"/>
  </w:style>
  <w:style w:type="character" w:customStyle="1" w:styleId="apple-converted-space">
    <w:name w:val="apple-converted-space"/>
    <w:basedOn w:val="DefaultParagraphFont"/>
    <w:rsid w:val="00473820"/>
  </w:style>
  <w:style w:type="paragraph" w:customStyle="1" w:styleId="button-big">
    <w:name w:val="button-big"/>
    <w:basedOn w:val="Normal"/>
    <w:rsid w:val="004738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ead-button--over-gradientcopy">
    <w:name w:val="read-button--over-gradient__copy"/>
    <w:basedOn w:val="DefaultParagraphFont"/>
    <w:rsid w:val="00473820"/>
  </w:style>
  <w:style w:type="paragraph" w:styleId="Header">
    <w:name w:val="header"/>
    <w:basedOn w:val="Normal"/>
    <w:link w:val="HeaderChar"/>
    <w:uiPriority w:val="99"/>
    <w:unhideWhenUsed/>
    <w:rsid w:val="00B766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20"/>
  </w:style>
  <w:style w:type="paragraph" w:styleId="Footer">
    <w:name w:val="footer"/>
    <w:basedOn w:val="Normal"/>
    <w:link w:val="FooterChar"/>
    <w:uiPriority w:val="99"/>
    <w:unhideWhenUsed/>
    <w:rsid w:val="00B766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20"/>
  </w:style>
  <w:style w:type="paragraph" w:styleId="NormalWeb">
    <w:name w:val="Normal (Web)"/>
    <w:basedOn w:val="Normal"/>
    <w:uiPriority w:val="99"/>
    <w:semiHidden/>
    <w:unhideWhenUsed/>
    <w:rsid w:val="00E50AF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C70EF2"/>
    <w:rPr>
      <w:rFonts w:ascii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70EF2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568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CDA"/>
    <w:rPr>
      <w:rFonts w:ascii="Tahoma" w:hAnsi="Tahoma" w:cs="Tahoma"/>
      <w:sz w:val="16"/>
      <w:szCs w:val="16"/>
    </w:rPr>
  </w:style>
  <w:style w:type="character" w:customStyle="1" w:styleId="documentpreview">
    <w:name w:val="document__preview"/>
    <w:basedOn w:val="DefaultParagraphFont"/>
    <w:rsid w:val="00473820"/>
  </w:style>
  <w:style w:type="character" w:customStyle="1" w:styleId="apple-converted-space">
    <w:name w:val="apple-converted-space"/>
    <w:basedOn w:val="DefaultParagraphFont"/>
    <w:rsid w:val="00473820"/>
  </w:style>
  <w:style w:type="paragraph" w:customStyle="1" w:styleId="button-big">
    <w:name w:val="button-big"/>
    <w:basedOn w:val="Normal"/>
    <w:rsid w:val="004738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ead-button--over-gradientcopy">
    <w:name w:val="read-button--over-gradient__copy"/>
    <w:basedOn w:val="DefaultParagraphFont"/>
    <w:rsid w:val="00473820"/>
  </w:style>
  <w:style w:type="paragraph" w:styleId="Header">
    <w:name w:val="header"/>
    <w:basedOn w:val="Normal"/>
    <w:link w:val="HeaderChar"/>
    <w:uiPriority w:val="99"/>
    <w:unhideWhenUsed/>
    <w:rsid w:val="00B766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20"/>
  </w:style>
  <w:style w:type="paragraph" w:styleId="Footer">
    <w:name w:val="footer"/>
    <w:basedOn w:val="Normal"/>
    <w:link w:val="FooterChar"/>
    <w:uiPriority w:val="99"/>
    <w:unhideWhenUsed/>
    <w:rsid w:val="00B766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20"/>
  </w:style>
  <w:style w:type="paragraph" w:styleId="NormalWeb">
    <w:name w:val="Normal (Web)"/>
    <w:basedOn w:val="Normal"/>
    <w:uiPriority w:val="99"/>
    <w:semiHidden/>
    <w:unhideWhenUsed/>
    <w:rsid w:val="00E50AF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C70EF2"/>
    <w:rPr>
      <w:rFonts w:ascii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1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dcterms:created xsi:type="dcterms:W3CDTF">2018-05-23T14:33:00Z</dcterms:created>
  <dcterms:modified xsi:type="dcterms:W3CDTF">2018-05-23T14:36:00Z</dcterms:modified>
</cp:coreProperties>
</file>